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Staff Mobility For Teaching</w:t>
      </w:r>
      <w:r w:rsidR="00AA696D">
        <w:rPr>
          <w:rStyle w:val="Odwoanieprzypisukocowego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Pr="00755169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color w:val="BFBFBF" w:themeColor="background1" w:themeShade="BF"/>
          <w:lang w:val="en-GB"/>
        </w:rPr>
      </w:pPr>
      <w:r w:rsidRPr="00755169">
        <w:rPr>
          <w:rFonts w:ascii="Verdana" w:hAnsi="Verdana" w:cs="Calibri"/>
          <w:color w:val="BFBFBF" w:themeColor="background1" w:themeShade="BF"/>
          <w:lang w:val="en-GB"/>
        </w:rPr>
        <w:t xml:space="preserve">If applicable, planned period of the virtual component: from </w:t>
      </w:r>
      <w:r w:rsidRPr="00755169">
        <w:rPr>
          <w:rFonts w:ascii="Verdana" w:hAnsi="Verdana" w:cs="Calibri"/>
          <w:i/>
          <w:color w:val="BFBFBF" w:themeColor="background1" w:themeShade="BF"/>
          <w:lang w:val="en-GB"/>
        </w:rPr>
        <w:t>[day/month/year]</w:t>
      </w:r>
      <w:r w:rsidRPr="00755169">
        <w:rPr>
          <w:rFonts w:ascii="Verdana" w:hAnsi="Verdana" w:cs="Calibri"/>
          <w:color w:val="BFBFBF" w:themeColor="background1" w:themeShade="BF"/>
          <w:lang w:val="en-GB"/>
        </w:rPr>
        <w:t xml:space="preserve"> to </w:t>
      </w:r>
      <w:r w:rsidRPr="00755169">
        <w:rPr>
          <w:rFonts w:ascii="Verdana" w:hAnsi="Verdana" w:cs="Calibri"/>
          <w:i/>
          <w:color w:val="BFBFBF" w:themeColor="background1" w:themeShade="BF"/>
          <w:lang w:val="en-GB"/>
        </w:rPr>
        <w:t>[day/month/year]</w:t>
      </w:r>
    </w:p>
    <w:p w14:paraId="185A8BBD" w14:textId="77777777" w:rsidR="00743F9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43F98">
              <w:rPr>
                <w:rFonts w:ascii="Verdana" w:hAnsi="Verdana" w:cs="Arial"/>
                <w:sz w:val="20"/>
                <w:lang w:val="en-GB"/>
              </w:rPr>
              <w:t>20../20..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60"/>
        <w:gridCol w:w="2163"/>
        <w:gridCol w:w="2228"/>
        <w:gridCol w:w="2221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8E77653" w:rsidR="00116FBB" w:rsidRPr="005E466D" w:rsidRDefault="00EA5A9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Kazimierz </w:t>
            </w: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Wielki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University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4930A626" w:rsidR="007967A9" w:rsidRPr="005E466D" w:rsidRDefault="00EA5A9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PL BYDGOSZ01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6171AC2B" w:rsidR="007967A9" w:rsidRPr="005E466D" w:rsidRDefault="00EA5A9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>
              <w:rPr>
                <w:rFonts w:ascii="Verdana" w:hAnsi="Verdana" w:cs="Arial"/>
                <w:color w:val="002060"/>
                <w:sz w:val="20"/>
                <w:lang w:val="en-GB"/>
              </w:rPr>
              <w:t>Chodkiewicza</w:t>
            </w:r>
            <w:proofErr w:type="spellEnd"/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30</w:t>
            </w: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6DB162F6" w:rsidR="007967A9" w:rsidRPr="005E466D" w:rsidRDefault="00EA5A99" w:rsidP="00EA5A9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Poland/Pl</w:t>
            </w: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7B8B7C88" w14:textId="77777777" w:rsidR="007967A9" w:rsidRDefault="00EA5A99" w:rsidP="00EA5A9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Joanna Kalka</w:t>
            </w:r>
          </w:p>
          <w:p w14:paraId="01497F1D" w14:textId="77777777" w:rsidR="00EA5A99" w:rsidRDefault="00EA5A99" w:rsidP="00EA5A9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International</w:t>
            </w:r>
          </w:p>
          <w:p w14:paraId="56E939F8" w14:textId="3B188971" w:rsidR="00EA5A99" w:rsidRPr="005E466D" w:rsidRDefault="00EA5A99" w:rsidP="00EA5A9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Relations Office</w:t>
            </w: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4F62F75E" w14:textId="07078F49" w:rsidR="007967A9" w:rsidRDefault="00DC2E56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18"/>
                <w:szCs w:val="18"/>
                <w:lang w:val="fr-BE"/>
              </w:rPr>
            </w:pPr>
            <w:hyperlink r:id="rId11" w:history="1">
              <w:r w:rsidR="00EA5A99" w:rsidRPr="00BC2F52">
                <w:rPr>
                  <w:rStyle w:val="Hipercze"/>
                  <w:rFonts w:ascii="Verdana" w:hAnsi="Verdana" w:cs="Arial"/>
                  <w:sz w:val="18"/>
                  <w:szCs w:val="18"/>
                  <w:lang w:val="fr-BE"/>
                </w:rPr>
                <w:t>erasmus@ukw.edu.pl</w:t>
              </w:r>
            </w:hyperlink>
          </w:p>
          <w:p w14:paraId="56E939FB" w14:textId="156ECA2E" w:rsidR="00EA5A99" w:rsidRPr="00EA5A99" w:rsidRDefault="00EA5A9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18"/>
                <w:szCs w:val="18"/>
                <w:lang w:val="fr-BE"/>
              </w:rPr>
            </w:pPr>
            <w:r>
              <w:rPr>
                <w:rFonts w:ascii="Verdana" w:hAnsi="Verdana" w:cs="Arial"/>
                <w:color w:val="002060"/>
                <w:sz w:val="18"/>
                <w:szCs w:val="18"/>
                <w:lang w:val="fr-BE"/>
              </w:rPr>
              <w:t>+48 52 3419113</w:t>
            </w: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133884D1" w:rsidR="00F8532D" w:rsidRPr="005E466D" w:rsidRDefault="00EA5A99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HED</w:t>
            </w: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DC2E56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2B674368" w:rsidR="00F8532D" w:rsidRPr="00F8532D" w:rsidRDefault="00DC2E56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A9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Nagwe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Nagwe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Nagwek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Odwoanieprzypisukocowego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Odwoanieprzypisukocowego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Odwoanieprzypisukocowego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460FE" w14:textId="77777777" w:rsidR="00DC2E56" w:rsidRDefault="00DC2E56">
      <w:r>
        <w:separator/>
      </w:r>
    </w:p>
  </w:endnote>
  <w:endnote w:type="continuationSeparator" w:id="0">
    <w:p w14:paraId="02CCC72F" w14:textId="77777777" w:rsidR="00DC2E56" w:rsidRDefault="00DC2E56">
      <w:r>
        <w:continuationSeparator/>
      </w:r>
    </w:p>
  </w:endnote>
  <w:endnote w:id="1">
    <w:p w14:paraId="6D0AB73B" w14:textId="77777777" w:rsidR="00B96BA4" w:rsidRDefault="00AA696D" w:rsidP="00AA696D">
      <w:pPr>
        <w:pStyle w:val="Tekstprzypisukocowego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kstprzypisukocowego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kstprzypisukocowego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kstprzypisukocowego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kstprzypisukocowego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cze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cze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cze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kstprzypisukocowego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34EC7687" w:rsidR="0081766A" w:rsidRDefault="0081766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9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Stopk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83674" w14:textId="77777777" w:rsidR="00DC2E56" w:rsidRDefault="00DC2E56">
      <w:r>
        <w:separator/>
      </w:r>
    </w:p>
  </w:footnote>
  <w:footnote w:type="continuationSeparator" w:id="0">
    <w:p w14:paraId="76BE26D4" w14:textId="77777777" w:rsidR="00DC2E56" w:rsidRDefault="00DC2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54FF914B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47AD8E04" w:rsidR="00506408" w:rsidRPr="00B6735A" w:rsidRDefault="00D87A69" w:rsidP="00084A0C">
    <w:pPr>
      <w:pStyle w:val="Nagwek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pl-PL"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</w:t>
                          </w:r>
                          <w:r w:rsidR="00D87A6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’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OTC+d0AAAAI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</w:t>
                    </w:r>
                    <w:r w:rsidR="00D87A69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’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Nagwek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2"/>
  </w:num>
  <w:num w:numId="8">
    <w:abstractNumId w:val="43"/>
  </w:num>
  <w:num w:numId="9">
    <w:abstractNumId w:val="25"/>
  </w:num>
  <w:num w:numId="10">
    <w:abstractNumId w:val="41"/>
  </w:num>
  <w:num w:numId="11">
    <w:abstractNumId w:val="39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4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5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ela-Siatk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4972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500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4A6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5169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599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1D25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917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2E56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A99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Nagwek1">
    <w:name w:val="heading 1"/>
    <w:basedOn w:val="Normalny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Nagwek2">
    <w:name w:val="heading 2"/>
    <w:basedOn w:val="Normalny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Nagwek3">
    <w:name w:val="heading 3"/>
    <w:basedOn w:val="Normalny"/>
    <w:next w:val="Text3"/>
    <w:link w:val="Nagwek3Znak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Nagwek4">
    <w:name w:val="heading 4"/>
    <w:basedOn w:val="Normalny"/>
    <w:next w:val="Text4"/>
    <w:qFormat/>
    <w:pPr>
      <w:keepNext/>
      <w:numPr>
        <w:ilvl w:val="3"/>
        <w:numId w:val="3"/>
      </w:numPr>
      <w:outlineLvl w:val="3"/>
    </w:pPr>
  </w:style>
  <w:style w:type="paragraph" w:styleId="Nagwek5">
    <w:name w:val="heading 5"/>
    <w:basedOn w:val="Normalny"/>
    <w:next w:val="Normalny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Nagwek9">
    <w:name w:val="heading 9"/>
    <w:basedOn w:val="Normalny"/>
    <w:next w:val="Normalny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pPr>
      <w:ind w:left="482"/>
    </w:pPr>
  </w:style>
  <w:style w:type="paragraph" w:customStyle="1" w:styleId="Text2">
    <w:name w:val="Text 2"/>
    <w:basedOn w:val="Normalny"/>
    <w:pPr>
      <w:tabs>
        <w:tab w:val="left" w:pos="2302"/>
      </w:tabs>
      <w:ind w:left="1202"/>
    </w:pPr>
  </w:style>
  <w:style w:type="paragraph" w:customStyle="1" w:styleId="Text3">
    <w:name w:val="Text 3"/>
    <w:basedOn w:val="Normalny"/>
    <w:pPr>
      <w:tabs>
        <w:tab w:val="left" w:pos="2302"/>
      </w:tabs>
      <w:ind w:left="1202"/>
    </w:pPr>
  </w:style>
  <w:style w:type="paragraph" w:customStyle="1" w:styleId="Text4">
    <w:name w:val="Text 4"/>
    <w:basedOn w:val="Normalny"/>
    <w:pPr>
      <w:tabs>
        <w:tab w:val="left" w:pos="2302"/>
      </w:tabs>
      <w:ind w:left="1202"/>
    </w:pPr>
  </w:style>
  <w:style w:type="paragraph" w:customStyle="1" w:styleId="Address">
    <w:name w:val="Address"/>
    <w:basedOn w:val="Normalny"/>
    <w:pPr>
      <w:spacing w:after="0"/>
      <w:jc w:val="left"/>
    </w:pPr>
  </w:style>
  <w:style w:type="paragraph" w:customStyle="1" w:styleId="AddressTL">
    <w:name w:val="AddressTL"/>
    <w:basedOn w:val="Normalny"/>
    <w:next w:val="Normalny"/>
    <w:pPr>
      <w:spacing w:after="720"/>
      <w:jc w:val="left"/>
    </w:pPr>
  </w:style>
  <w:style w:type="paragraph" w:customStyle="1" w:styleId="AddressTR">
    <w:name w:val="AddressTR"/>
    <w:basedOn w:val="Normalny"/>
    <w:next w:val="Normalny"/>
    <w:pPr>
      <w:spacing w:after="720"/>
      <w:ind w:left="5103"/>
      <w:jc w:val="left"/>
    </w:pPr>
  </w:style>
  <w:style w:type="paragraph" w:styleId="Tekstblokowy">
    <w:name w:val="Block Text"/>
    <w:basedOn w:val="Normalny"/>
    <w:pPr>
      <w:spacing w:after="120"/>
      <w:ind w:left="1440" w:right="1440"/>
    </w:pPr>
  </w:style>
  <w:style w:type="paragraph" w:styleId="Tekstpodstawowy">
    <w:name w:val="Body Text"/>
    <w:basedOn w:val="Normalny"/>
    <w:pPr>
      <w:spacing w:after="120"/>
    </w:p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3">
    <w:name w:val="Body Text 3"/>
    <w:basedOn w:val="Normalny"/>
    <w:pPr>
      <w:spacing w:after="120"/>
    </w:pPr>
    <w:rPr>
      <w:sz w:val="16"/>
    </w:rPr>
  </w:style>
  <w:style w:type="paragraph" w:styleId="Tekstpodstawowyzwciciem">
    <w:name w:val="Body Text First Indent"/>
    <w:basedOn w:val="Tekstpodstawowy"/>
    <w:pPr>
      <w:ind w:firstLine="21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pPr>
      <w:ind w:firstLine="210"/>
    </w:p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</w:rPr>
  </w:style>
  <w:style w:type="paragraph" w:styleId="Legenda">
    <w:name w:val="caption"/>
    <w:basedOn w:val="Normalny"/>
    <w:next w:val="Normalny"/>
    <w:pPr>
      <w:spacing w:before="120" w:after="120"/>
    </w:pPr>
    <w:rPr>
      <w:b/>
    </w:rPr>
  </w:style>
  <w:style w:type="paragraph" w:customStyle="1" w:styleId="ChapterTitle">
    <w:name w:val="ChapterTitle"/>
    <w:basedOn w:val="Normalny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b/>
      <w:smallCaps/>
      <w:sz w:val="28"/>
    </w:rPr>
  </w:style>
  <w:style w:type="paragraph" w:styleId="Zwrotpoegnalny">
    <w:name w:val="Closing"/>
    <w:basedOn w:val="Normalny"/>
    <w:pPr>
      <w:ind w:left="4252"/>
    </w:pPr>
  </w:style>
  <w:style w:type="paragraph" w:styleId="Tekstkomentarza">
    <w:name w:val="annotation text"/>
    <w:basedOn w:val="Normalny"/>
    <w:link w:val="TekstkomentarzaZnak"/>
    <w:rPr>
      <w:sz w:val="20"/>
    </w:rPr>
  </w:style>
  <w:style w:type="paragraph" w:styleId="Data">
    <w:name w:val="Date"/>
    <w:basedOn w:val="Normalny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ny"/>
    <w:next w:val="AddressTR"/>
    <w:pPr>
      <w:ind w:left="5103"/>
      <w:jc w:val="left"/>
    </w:pPr>
    <w:rPr>
      <w:sz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ny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ny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kstprzypisukocowego">
    <w:name w:val="endnote text"/>
    <w:basedOn w:val="Normalny"/>
    <w:semiHidden/>
    <w:rPr>
      <w:sz w:val="20"/>
    </w:rPr>
  </w:style>
  <w:style w:type="paragraph" w:styleId="Adresnakopercie">
    <w:name w:val="envelope address"/>
    <w:basedOn w:val="Normalny"/>
    <w:pPr>
      <w:framePr w:w="7920" w:h="1980" w:hRule="exact" w:hSpace="180" w:wrap="auto" w:hAnchor="page" w:xAlign="center" w:yAlign="bottom"/>
      <w:spacing w:after="0"/>
    </w:pPr>
  </w:style>
  <w:style w:type="paragraph" w:styleId="Adreszwrotnynakopercie">
    <w:name w:val="envelope return"/>
    <w:basedOn w:val="Normalny"/>
    <w:pPr>
      <w:spacing w:after="0"/>
    </w:pPr>
    <w:rPr>
      <w:sz w:val="20"/>
    </w:rPr>
  </w:style>
  <w:style w:type="paragraph" w:styleId="Stopka">
    <w:name w:val="footer"/>
    <w:basedOn w:val="Normalny"/>
    <w:link w:val="StopkaZnak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kstprzypisudolnego">
    <w:name w:val="footnote text"/>
    <w:basedOn w:val="Normalny"/>
    <w:pPr>
      <w:ind w:left="357" w:hanging="357"/>
    </w:pPr>
    <w:rPr>
      <w:sz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  <w:rPr>
      <w:rFonts w:ascii="Arial" w:hAnsi="Arial"/>
      <w:b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4">
    <w:name w:val="List 4"/>
    <w:basedOn w:val="Normalny"/>
    <w:pPr>
      <w:ind w:left="1132" w:hanging="283"/>
    </w:pPr>
  </w:style>
  <w:style w:type="paragraph" w:styleId="Lista5">
    <w:name w:val="List 5"/>
    <w:basedOn w:val="Normalny"/>
    <w:pPr>
      <w:ind w:left="1415" w:hanging="283"/>
    </w:pPr>
  </w:style>
  <w:style w:type="paragraph" w:styleId="Listapunktowana">
    <w:name w:val="List Bullet"/>
    <w:basedOn w:val="Normalny"/>
    <w:pPr>
      <w:numPr>
        <w:numId w:val="4"/>
      </w:numPr>
    </w:pPr>
  </w:style>
  <w:style w:type="paragraph" w:styleId="Listapunktowana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punktowana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punktowana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punktowana5">
    <w:name w:val="List Bullet 5"/>
    <w:basedOn w:val="Normalny"/>
    <w:autoRedefine/>
    <w:pPr>
      <w:numPr>
        <w:numId w:val="1"/>
      </w:numPr>
    </w:pPr>
  </w:style>
  <w:style w:type="paragraph" w:styleId="Lista-kontynuacja">
    <w:name w:val="List Continue"/>
    <w:basedOn w:val="Normalny"/>
    <w:pPr>
      <w:spacing w:after="120"/>
      <w:ind w:left="283"/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Lista-kontynuacja3">
    <w:name w:val="List Continue 3"/>
    <w:basedOn w:val="Normalny"/>
    <w:pPr>
      <w:spacing w:after="120"/>
      <w:ind w:left="849"/>
    </w:pPr>
  </w:style>
  <w:style w:type="paragraph" w:styleId="Lista-kontynuacja4">
    <w:name w:val="List Continue 4"/>
    <w:basedOn w:val="Normalny"/>
    <w:pPr>
      <w:spacing w:after="120"/>
      <w:ind w:left="1132"/>
    </w:pPr>
  </w:style>
  <w:style w:type="paragraph" w:styleId="Lista-kontynuacja5">
    <w:name w:val="List Continue 5"/>
    <w:basedOn w:val="Normalny"/>
    <w:pPr>
      <w:spacing w:after="120"/>
      <w:ind w:left="1415"/>
    </w:pPr>
  </w:style>
  <w:style w:type="paragraph" w:styleId="Listanumerowana">
    <w:name w:val="List Number"/>
    <w:basedOn w:val="Normalny"/>
    <w:pPr>
      <w:numPr>
        <w:numId w:val="14"/>
      </w:numPr>
    </w:pPr>
  </w:style>
  <w:style w:type="paragraph" w:styleId="Listanumerowan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owan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owan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owana5">
    <w:name w:val="List Number 5"/>
    <w:basedOn w:val="Normalny"/>
    <w:pPr>
      <w:numPr>
        <w:numId w:val="2"/>
      </w:numPr>
    </w:pPr>
  </w:style>
  <w:style w:type="paragraph" w:styleId="Teks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Wcicienormalne">
    <w:name w:val="Normal Indent"/>
    <w:basedOn w:val="Normalny"/>
    <w:link w:val="WcicienormalneZnak"/>
    <w:pPr>
      <w:ind w:left="720"/>
    </w:pPr>
    <w:rPr>
      <w:lang w:eastAsia="x-none"/>
    </w:rPr>
  </w:style>
  <w:style w:type="paragraph" w:styleId="Nagweknotatki">
    <w:name w:val="Note Heading"/>
    <w:basedOn w:val="Normalny"/>
    <w:next w:val="Normalny"/>
  </w:style>
  <w:style w:type="paragraph" w:customStyle="1" w:styleId="NoteHead">
    <w:name w:val="NoteHead"/>
    <w:basedOn w:val="Normalny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ny"/>
    <w:next w:val="Normalny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ny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Nagwe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Nagwe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Nagwe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Nagwek4"/>
    <w:next w:val="Text4"/>
    <w:pPr>
      <w:keepNext w:val="0"/>
      <w:outlineLvl w:val="9"/>
    </w:pPr>
  </w:style>
  <w:style w:type="paragraph" w:customStyle="1" w:styleId="PartTitle">
    <w:name w:val="PartTitle"/>
    <w:basedOn w:val="Normalny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Zwykytekst">
    <w:name w:val="Plain Text"/>
    <w:basedOn w:val="Normalny"/>
    <w:rPr>
      <w:rFonts w:ascii="Courier New" w:hAnsi="Courier New"/>
      <w:sz w:val="20"/>
    </w:rPr>
  </w:style>
  <w:style w:type="paragraph" w:styleId="Zwrotgrzecznociowy">
    <w:name w:val="Salutation"/>
    <w:basedOn w:val="Normalny"/>
    <w:next w:val="Normalny"/>
  </w:style>
  <w:style w:type="paragraph" w:styleId="Podpis">
    <w:name w:val="Signature"/>
    <w:basedOn w:val="Normalny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Podtytu">
    <w:name w:val="Subtitle"/>
    <w:basedOn w:val="Normalny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ny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ny"/>
    <w:pPr>
      <w:jc w:val="center"/>
    </w:pPr>
    <w:rPr>
      <w:b/>
      <w:sz w:val="32"/>
    </w:rPr>
  </w:style>
  <w:style w:type="paragraph" w:styleId="Wykazrde">
    <w:name w:val="table of authorities"/>
    <w:basedOn w:val="Normalny"/>
    <w:next w:val="Normalny"/>
    <w:semiHidden/>
    <w:pPr>
      <w:ind w:left="240" w:hanging="240"/>
    </w:pPr>
  </w:style>
  <w:style w:type="paragraph" w:styleId="Spisilustracji">
    <w:name w:val="table of figures"/>
    <w:basedOn w:val="Normalny"/>
    <w:next w:val="Normalny"/>
    <w:semiHidden/>
    <w:pPr>
      <w:ind w:left="480" w:hanging="480"/>
    </w:pPr>
  </w:style>
  <w:style w:type="paragraph" w:styleId="Tytu">
    <w:name w:val="Title"/>
    <w:basedOn w:val="Normalny"/>
    <w:next w:val="SubTitle1"/>
    <w:pPr>
      <w:spacing w:after="480"/>
      <w:jc w:val="center"/>
    </w:pPr>
    <w:rPr>
      <w:b/>
      <w:kern w:val="28"/>
      <w:sz w:val="48"/>
    </w:rPr>
  </w:style>
  <w:style w:type="paragraph" w:styleId="Nagwekwykazurde">
    <w:name w:val="toa heading"/>
    <w:basedOn w:val="Normalny"/>
    <w:next w:val="Normalny"/>
    <w:semiHidden/>
    <w:pPr>
      <w:spacing w:before="120"/>
    </w:pPr>
    <w:rPr>
      <w:rFonts w:ascii="Arial" w:hAnsi="Arial"/>
      <w:b/>
    </w:rPr>
  </w:style>
  <w:style w:type="paragraph" w:styleId="Spistreci1">
    <w:name w:val="toc 1"/>
    <w:basedOn w:val="Normalny"/>
    <w:next w:val="Normalny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pistreci2">
    <w:name w:val="toc 2"/>
    <w:basedOn w:val="Normalny"/>
    <w:next w:val="Normalny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pistreci3">
    <w:name w:val="toc 3"/>
    <w:basedOn w:val="Normalny"/>
    <w:next w:val="Normalny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pistreci4">
    <w:name w:val="toc 4"/>
    <w:basedOn w:val="Normalny"/>
    <w:next w:val="Normalny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pistreci5">
    <w:name w:val="toc 5"/>
    <w:basedOn w:val="Normalny"/>
    <w:next w:val="Normalny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pistreci6">
    <w:name w:val="toc 6"/>
    <w:basedOn w:val="Normalny"/>
    <w:next w:val="Normalny"/>
    <w:autoRedefine/>
    <w:semiHidden/>
    <w:pPr>
      <w:ind w:left="1200"/>
    </w:pPr>
  </w:style>
  <w:style w:type="paragraph" w:styleId="Spistreci7">
    <w:name w:val="toc 7"/>
    <w:basedOn w:val="Normalny"/>
    <w:next w:val="Normalny"/>
    <w:autoRedefine/>
    <w:semiHidden/>
    <w:pPr>
      <w:ind w:left="1440"/>
    </w:pPr>
  </w:style>
  <w:style w:type="paragraph" w:styleId="Spistreci8">
    <w:name w:val="toc 8"/>
    <w:basedOn w:val="Normalny"/>
    <w:next w:val="Normalny"/>
    <w:autoRedefine/>
    <w:semiHidden/>
    <w:pPr>
      <w:ind w:left="1680"/>
    </w:pPr>
  </w:style>
  <w:style w:type="paragraph" w:styleId="Spistreci9">
    <w:name w:val="toc 9"/>
    <w:basedOn w:val="Normalny"/>
    <w:next w:val="Normalny"/>
    <w:autoRedefine/>
    <w:semiHidden/>
    <w:pPr>
      <w:ind w:left="1920"/>
    </w:pPr>
  </w:style>
  <w:style w:type="paragraph" w:customStyle="1" w:styleId="YReferences">
    <w:name w:val="YReferences"/>
    <w:basedOn w:val="Normalny"/>
    <w:next w:val="Normalny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ny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ny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ny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ny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Nagwekspisutreci">
    <w:name w:val="TOC Heading"/>
    <w:basedOn w:val="Normalny"/>
    <w:next w:val="Normalny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ny"/>
    <w:next w:val="Normalny"/>
    <w:pPr>
      <w:spacing w:after="480"/>
      <w:ind w:left="567" w:hanging="567"/>
      <w:jc w:val="left"/>
    </w:pPr>
  </w:style>
  <w:style w:type="paragraph" w:customStyle="1" w:styleId="ZCom">
    <w:name w:val="Z_Com"/>
    <w:basedOn w:val="Normalny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ny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cze">
    <w:name w:val="Hyperlink"/>
    <w:rsid w:val="006914AD"/>
    <w:rPr>
      <w:color w:val="0000FF"/>
      <w:u w:val="single"/>
    </w:rPr>
  </w:style>
  <w:style w:type="character" w:styleId="Odwoanieprzypisudolnego">
    <w:name w:val="footnote reference"/>
    <w:rsid w:val="00CD08CF"/>
    <w:rPr>
      <w:vertAlign w:val="superscript"/>
    </w:rPr>
  </w:style>
  <w:style w:type="table" w:styleId="redniasiatka3akcent2">
    <w:name w:val="Medium Grid 3 Accent 2"/>
    <w:basedOn w:val="Standardowy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ny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Stopk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Stopk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StopkaZnak">
    <w:name w:val="Stopka Znak"/>
    <w:link w:val="Stopk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StopkaZnak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Stopk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NagwekZnak">
    <w:name w:val="Nagłówek Znak"/>
    <w:link w:val="Nagwek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ny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Wcicienormaln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ny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WcicienormalneZnak">
    <w:name w:val="Wcięcie normalne Znak"/>
    <w:link w:val="Wcicienormalne"/>
    <w:rsid w:val="007A4813"/>
    <w:rPr>
      <w:sz w:val="24"/>
      <w:lang w:val="fr-FR"/>
    </w:rPr>
  </w:style>
  <w:style w:type="character" w:customStyle="1" w:styleId="Bulletpoint1Char">
    <w:name w:val="Bullet point1 Char"/>
    <w:basedOn w:val="WcicienormalneZnak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Wcicienormaln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ny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-Siatka">
    <w:name w:val="Table Grid"/>
    <w:basedOn w:val="Standardowy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Standardowy"/>
    <w:rsid w:val="00EF7057"/>
    <w:tblPr/>
  </w:style>
  <w:style w:type="table" w:styleId="Tabela-Elegancki">
    <w:name w:val="Table Elegant"/>
    <w:basedOn w:val="Standardowy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unhideWhenUsed/>
    <w:rsid w:val="00F0066C"/>
    <w:rPr>
      <w:sz w:val="16"/>
      <w:szCs w:val="16"/>
    </w:rPr>
  </w:style>
  <w:style w:type="character" w:customStyle="1" w:styleId="TekstkomentarzaZnak">
    <w:name w:val="Tekst komentarza Znak"/>
    <w:link w:val="Tekstkomentarza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ny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ny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ny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ny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ny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ny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ny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ny"/>
    <w:next w:val="Tekstpodstawowy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ny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ny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ny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ny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ny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kapitzlist">
    <w:name w:val="List Paragraph"/>
    <w:basedOn w:val="Normalny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TematkomentarzaZnak">
    <w:name w:val="Temat komentarza Znak"/>
    <w:link w:val="Tematkomentarza"/>
    <w:uiPriority w:val="99"/>
    <w:rsid w:val="00BA290F"/>
    <w:rPr>
      <w:b/>
      <w:bCs/>
      <w:lang w:val="x-none" w:eastAsia="ar-SA"/>
    </w:rPr>
  </w:style>
  <w:style w:type="paragraph" w:styleId="Poprawka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UyteHipercze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Nagwek3Znak">
    <w:name w:val="Nagłówek 3 Znak"/>
    <w:link w:val="Nagwek3"/>
    <w:rsid w:val="005D5129"/>
    <w:rPr>
      <w:i/>
      <w:sz w:val="24"/>
      <w:lang w:val="fr-FR" w:eastAsia="en-US"/>
    </w:rPr>
  </w:style>
  <w:style w:type="character" w:styleId="Odwoanieprzypisukocowego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D87A69"/>
    <w:rPr>
      <w:color w:val="605E5C"/>
      <w:shd w:val="clear" w:color="auto" w:fill="E1DFDD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rasmus@ukw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C5F234-4368-486E-9827-E2A7E0B701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</TotalTime>
  <Pages>3</Pages>
  <Words>476</Words>
  <Characters>2857</Characters>
  <Application>Microsoft Office Word</Application>
  <DocSecurity>0</DocSecurity>
  <PresentationFormat>Microsoft Word 11.0</PresentationFormat>
  <Lines>23</Lines>
  <Paragraphs>6</Paragraphs>
  <ScaleCrop>false</ScaleCrop>
  <HeadingPairs>
    <vt:vector size="10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3327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Aniela</cp:lastModifiedBy>
  <cp:revision>2</cp:revision>
  <cp:lastPrinted>2013-11-06T08:46:00Z</cp:lastPrinted>
  <dcterms:created xsi:type="dcterms:W3CDTF">2025-11-20T09:31:00Z</dcterms:created>
  <dcterms:modified xsi:type="dcterms:W3CDTF">2025-11-20T09:31:00Z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